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0937" w:type="dxa"/>
        <w:tblInd w:w="-89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"/>
        <w:gridCol w:w="7655"/>
        <w:gridCol w:w="3272"/>
      </w:tblGrid>
      <w:tr w:rsidR="002A4EC0" w:rsidRPr="00242E9C" w14:paraId="52DE31E2" w14:textId="77777777" w:rsidTr="00E831B2">
        <w:trPr>
          <w:gridBefore w:val="1"/>
          <w:wBefore w:w="10" w:type="dxa"/>
          <w:trHeight w:val="35"/>
        </w:trPr>
        <w:tc>
          <w:tcPr>
            <w:tcW w:w="7655" w:type="dxa"/>
          </w:tcPr>
          <w:p w14:paraId="4B7017A8" w14:textId="6703B9F4" w:rsidR="002A4EC0" w:rsidRPr="00242E9C" w:rsidRDefault="002A4EC0" w:rsidP="00F630A0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>ADI</w:t>
            </w:r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ab/>
            </w:r>
            <w:proofErr w:type="gramStart"/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ab/>
              <w:t xml:space="preserve">:   </w:t>
            </w:r>
            <w:proofErr w:type="gramEnd"/>
            <w:r w:rsidR="00372583" w:rsidRPr="00242E9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                                     </w:t>
            </w:r>
            <w:r w:rsidRPr="00242E9C">
              <w:rPr>
                <w:rFonts w:asciiTheme="minorHAnsi" w:hAnsiTheme="minorHAnsi" w:cstheme="minorHAnsi"/>
                <w:b/>
                <w:color w:val="000000"/>
              </w:rPr>
              <w:t>202</w:t>
            </w:r>
            <w:r w:rsidR="006B194E">
              <w:rPr>
                <w:rFonts w:asciiTheme="minorHAnsi" w:hAnsiTheme="minorHAnsi" w:cstheme="minorHAnsi"/>
                <w:b/>
                <w:color w:val="000000"/>
              </w:rPr>
              <w:t>4</w:t>
            </w:r>
            <w:r w:rsidRPr="00242E9C">
              <w:rPr>
                <w:rFonts w:asciiTheme="minorHAnsi" w:hAnsiTheme="minorHAnsi" w:cstheme="minorHAnsi"/>
                <w:b/>
                <w:color w:val="000000"/>
              </w:rPr>
              <w:t>–202</w:t>
            </w:r>
            <w:r w:rsidR="006B194E">
              <w:rPr>
                <w:rFonts w:asciiTheme="minorHAnsi" w:hAnsiTheme="minorHAnsi" w:cstheme="minorHAnsi"/>
                <w:b/>
                <w:color w:val="000000"/>
              </w:rPr>
              <w:t>5</w:t>
            </w:r>
            <w:r w:rsidRPr="00242E9C">
              <w:rPr>
                <w:rFonts w:asciiTheme="minorHAnsi" w:hAnsiTheme="minorHAnsi" w:cstheme="minorHAnsi"/>
                <w:b/>
                <w:color w:val="000000"/>
              </w:rPr>
              <w:t xml:space="preserve"> EĞİTİM ÖĞRETİM YILI</w:t>
            </w:r>
          </w:p>
          <w:p w14:paraId="26485A61" w14:textId="1C119236" w:rsidR="002A4EC0" w:rsidRPr="00242E9C" w:rsidRDefault="002A4EC0" w:rsidP="00F630A0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>SOYADI</w:t>
            </w:r>
            <w:proofErr w:type="gramStart"/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ab/>
              <w:t xml:space="preserve">:   </w:t>
            </w:r>
            <w:proofErr w:type="gramEnd"/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  </w:t>
            </w:r>
            <w:r w:rsidR="00372583" w:rsidRPr="00242E9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                           </w:t>
            </w:r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   ……………………………..</w:t>
            </w:r>
            <w:r w:rsidRPr="00242E9C">
              <w:rPr>
                <w:rFonts w:asciiTheme="minorHAnsi" w:hAnsiTheme="minorHAnsi" w:cstheme="minorHAnsi"/>
                <w:b/>
                <w:color w:val="000000"/>
              </w:rPr>
              <w:t xml:space="preserve">ORTAOKULU </w:t>
            </w:r>
          </w:p>
          <w:p w14:paraId="40C0069E" w14:textId="4724E4F6" w:rsidR="002A4EC0" w:rsidRPr="00242E9C" w:rsidRDefault="002A4EC0" w:rsidP="00F630A0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>SINIFI</w:t>
            </w:r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ab/>
            </w:r>
            <w:proofErr w:type="gramStart"/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ab/>
              <w:t xml:space="preserve">:   </w:t>
            </w:r>
            <w:proofErr w:type="gramEnd"/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                             </w:t>
            </w:r>
            <w:r w:rsidR="00372583" w:rsidRPr="00242E9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       </w:t>
            </w:r>
            <w:r w:rsidR="00822A09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55697F" w:rsidRPr="00242E9C">
              <w:rPr>
                <w:rFonts w:asciiTheme="minorHAnsi" w:hAnsiTheme="minorHAnsi" w:cstheme="minorHAnsi"/>
                <w:b/>
                <w:color w:val="000000"/>
              </w:rPr>
              <w:t>5</w:t>
            </w:r>
            <w:r w:rsidRPr="00242E9C">
              <w:rPr>
                <w:rFonts w:asciiTheme="minorHAnsi" w:hAnsiTheme="minorHAnsi" w:cstheme="minorHAnsi"/>
                <w:b/>
                <w:color w:val="000000"/>
              </w:rPr>
              <w:t>.SINIF FEN BİLİMLERİ DERSİ</w:t>
            </w:r>
          </w:p>
          <w:p w14:paraId="21CAAAE6" w14:textId="7A91D1A7" w:rsidR="002A4EC0" w:rsidRPr="00242E9C" w:rsidRDefault="002A4EC0" w:rsidP="00F630A0">
            <w:pPr>
              <w:rPr>
                <w:rFonts w:asciiTheme="minorHAnsi" w:hAnsiTheme="minorHAnsi" w:cstheme="minorHAnsi"/>
              </w:rPr>
            </w:pPr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>NUMARASI</w:t>
            </w:r>
            <w:proofErr w:type="gramStart"/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ab/>
              <w:t xml:space="preserve">:   </w:t>
            </w:r>
            <w:proofErr w:type="gramEnd"/>
            <w:r w:rsidRPr="00242E9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                  </w:t>
            </w:r>
            <w:r w:rsidR="006F6D3B" w:rsidRPr="00242E9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                  </w:t>
            </w:r>
            <w:r w:rsidR="00822A09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</w:t>
            </w:r>
            <w:r w:rsidR="006F6D3B" w:rsidRPr="00242E9C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6B194E">
              <w:rPr>
                <w:rFonts w:asciiTheme="minorHAnsi" w:hAnsiTheme="minorHAnsi" w:cstheme="minorHAnsi"/>
                <w:b/>
                <w:bCs/>
                <w:color w:val="000000"/>
              </w:rPr>
              <w:t>1</w:t>
            </w:r>
            <w:r w:rsidRPr="00242E9C">
              <w:rPr>
                <w:rFonts w:asciiTheme="minorHAnsi" w:hAnsiTheme="minorHAnsi" w:cstheme="minorHAnsi"/>
                <w:b/>
                <w:color w:val="000000"/>
              </w:rPr>
              <w:t xml:space="preserve">.DÖNEM </w:t>
            </w:r>
            <w:r w:rsidR="006B194E">
              <w:rPr>
                <w:rFonts w:asciiTheme="minorHAnsi" w:hAnsiTheme="minorHAnsi" w:cstheme="minorHAnsi"/>
                <w:b/>
                <w:color w:val="000000"/>
              </w:rPr>
              <w:t>1</w:t>
            </w:r>
            <w:r w:rsidRPr="00242E9C">
              <w:rPr>
                <w:rFonts w:asciiTheme="minorHAnsi" w:hAnsiTheme="minorHAnsi" w:cstheme="minorHAnsi"/>
                <w:b/>
                <w:color w:val="000000"/>
              </w:rPr>
              <w:t>.YAZILI SINAVI</w:t>
            </w:r>
          </w:p>
        </w:tc>
        <w:tc>
          <w:tcPr>
            <w:tcW w:w="3272" w:type="dxa"/>
            <w:vAlign w:val="center"/>
          </w:tcPr>
          <w:p w14:paraId="770B08AD" w14:textId="77777777" w:rsidR="002A4EC0" w:rsidRPr="00242E9C" w:rsidRDefault="002A4EC0" w:rsidP="0037258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</w:pPr>
            <w:r w:rsidRPr="00242E9C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PUAN:</w:t>
            </w:r>
          </w:p>
          <w:p w14:paraId="7D58CDDA" w14:textId="77777777" w:rsidR="002A4EC0" w:rsidRPr="00242E9C" w:rsidRDefault="002A4EC0" w:rsidP="0037258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42E9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1.SENARYO</w:t>
            </w:r>
          </w:p>
        </w:tc>
      </w:tr>
      <w:tr w:rsidR="002A4EC0" w:rsidRPr="00242E9C" w14:paraId="6BFD55DA" w14:textId="77777777" w:rsidTr="00F630A0">
        <w:trPr>
          <w:gridBefore w:val="1"/>
          <w:wBefore w:w="10" w:type="dxa"/>
        </w:trPr>
        <w:tc>
          <w:tcPr>
            <w:tcW w:w="10927" w:type="dxa"/>
            <w:gridSpan w:val="2"/>
          </w:tcPr>
          <w:p w14:paraId="3ADBFD89" w14:textId="39713798" w:rsidR="006B194E" w:rsidRPr="006B194E" w:rsidRDefault="006B194E" w:rsidP="006B194E">
            <w:pPr>
              <w:pStyle w:val="Pa11"/>
              <w:spacing w:after="100"/>
              <w:rPr>
                <w:color w:val="211D1E"/>
                <w:sz w:val="18"/>
                <w:szCs w:val="18"/>
              </w:rPr>
            </w:pPr>
            <w:r>
              <w:rPr>
                <w:rStyle w:val="A1"/>
              </w:rPr>
              <w:t xml:space="preserve">FB.5.1.1.1. Güneş’in yapısı ve dönme hareketi ile ilgili bilgileri kaydedebilme </w:t>
            </w:r>
          </w:p>
          <w:p w14:paraId="6F9AE8EA" w14:textId="77777777" w:rsidR="006B194E" w:rsidRPr="006B194E" w:rsidRDefault="002A4EC0" w:rsidP="006B194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42E9C">
              <w:rPr>
                <w:rFonts w:asciiTheme="minorHAnsi" w:hAnsiTheme="minorHAnsi" w:cstheme="minorHAnsi"/>
                <w:b/>
              </w:rPr>
              <w:t xml:space="preserve">SORU 1: </w:t>
            </w:r>
            <w:r w:rsidR="006B194E" w:rsidRPr="006B194E">
              <w:rPr>
                <w:rFonts w:asciiTheme="minorHAnsi" w:hAnsiTheme="minorHAnsi" w:cstheme="minorHAnsi"/>
                <w:b/>
                <w:sz w:val="22"/>
                <w:szCs w:val="22"/>
              </w:rPr>
              <w:t>Güneş yüzeyindeki karanlık bölgelere Güneş lekeleri denir.</w:t>
            </w:r>
          </w:p>
          <w:p w14:paraId="16BDC327" w14:textId="24E64009" w:rsidR="003F77F6" w:rsidRDefault="006B194E" w:rsidP="006B194E">
            <w:pPr>
              <w:rPr>
                <w:rFonts w:asciiTheme="minorHAnsi" w:hAnsiTheme="minorHAnsi" w:cstheme="minorHAnsi"/>
                <w:b/>
              </w:rPr>
            </w:pPr>
            <w:r w:rsidRPr="006B194E">
              <w:rPr>
                <w:rFonts w:asciiTheme="minorHAnsi" w:hAnsiTheme="minorHAnsi" w:cstheme="minorHAnsi"/>
                <w:b/>
              </w:rPr>
              <w:t>Bir araştırmada bilim insanlarının çektiği Güneş fotoğrafları aşağıda verilmiştir.</w:t>
            </w:r>
          </w:p>
          <w:p w14:paraId="327985BE" w14:textId="4D957DE1" w:rsidR="006B194E" w:rsidRDefault="006B194E" w:rsidP="00E831B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66E65AAD" wp14:editId="7BBC9B88">
                  <wp:extent cx="2809875" cy="112395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46FFC" w14:textId="77777777" w:rsidR="00125B28" w:rsidRDefault="00125B28" w:rsidP="00125B28">
            <w:pPr>
              <w:rPr>
                <w:rFonts w:asciiTheme="minorHAnsi" w:hAnsiTheme="minorHAnsi" w:cstheme="minorHAnsi"/>
                <w:b/>
              </w:rPr>
            </w:pPr>
          </w:p>
          <w:p w14:paraId="2478CE98" w14:textId="7F755C36" w:rsidR="00125B28" w:rsidRPr="00D779D4" w:rsidRDefault="006B194E" w:rsidP="006B194E">
            <w:pPr>
              <w:rPr>
                <w:rFonts w:asciiTheme="minorHAnsi" w:hAnsiTheme="minorHAnsi" w:cstheme="minorHAnsi"/>
                <w:b/>
                <w:bCs/>
              </w:rPr>
            </w:pPr>
            <w:r w:rsidRPr="006B194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Buna göre çekilen fotoğraflarda Güneş lekelerinin konumunun değişmesi Güneş’in hangi özelliğinden</w:t>
            </w:r>
            <w:r w:rsidR="00D779D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6B194E">
              <w:rPr>
                <w:rFonts w:asciiTheme="minorHAnsi" w:hAnsiTheme="minorHAnsi" w:cstheme="minorHAnsi"/>
                <w:b/>
                <w:bCs/>
              </w:rPr>
              <w:t>kaynaklanır?</w:t>
            </w:r>
          </w:p>
          <w:p w14:paraId="499A71F6" w14:textId="77777777" w:rsidR="00125B28" w:rsidRDefault="00125B28" w:rsidP="00125B28">
            <w:pPr>
              <w:rPr>
                <w:rFonts w:asciiTheme="minorHAnsi" w:hAnsiTheme="minorHAnsi" w:cstheme="minorHAnsi"/>
                <w:b/>
              </w:rPr>
            </w:pPr>
          </w:p>
          <w:p w14:paraId="4512D4EA" w14:textId="77777777" w:rsidR="00125B28" w:rsidRDefault="00125B28" w:rsidP="00125B28">
            <w:pPr>
              <w:rPr>
                <w:rFonts w:asciiTheme="minorHAnsi" w:hAnsiTheme="minorHAnsi" w:cstheme="minorHAnsi"/>
                <w:b/>
              </w:rPr>
            </w:pPr>
          </w:p>
          <w:p w14:paraId="7E7EFA15" w14:textId="77777777" w:rsidR="00125B28" w:rsidRDefault="00125B28" w:rsidP="00125B28">
            <w:pPr>
              <w:rPr>
                <w:rFonts w:asciiTheme="minorHAnsi" w:hAnsiTheme="minorHAnsi" w:cstheme="minorHAnsi"/>
                <w:b/>
              </w:rPr>
            </w:pPr>
          </w:p>
          <w:p w14:paraId="684CF91A" w14:textId="77777777" w:rsidR="00125B28" w:rsidRPr="00242E9C" w:rsidRDefault="00125B28" w:rsidP="00125B28">
            <w:pPr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2A4EC0" w:rsidRPr="00242E9C" w14:paraId="6889FE58" w14:textId="77777777" w:rsidTr="00F630A0">
        <w:trPr>
          <w:gridBefore w:val="1"/>
          <w:wBefore w:w="10" w:type="dxa"/>
        </w:trPr>
        <w:tc>
          <w:tcPr>
            <w:tcW w:w="10927" w:type="dxa"/>
            <w:gridSpan w:val="2"/>
          </w:tcPr>
          <w:p w14:paraId="75BF8726" w14:textId="208AC28C" w:rsidR="006B194E" w:rsidRPr="006B194E" w:rsidRDefault="006B194E" w:rsidP="006B194E">
            <w:pPr>
              <w:pStyle w:val="Pa11"/>
              <w:spacing w:after="100"/>
              <w:rPr>
                <w:color w:val="211D1E"/>
                <w:sz w:val="18"/>
                <w:szCs w:val="18"/>
              </w:rPr>
            </w:pPr>
            <w:r>
              <w:rPr>
                <w:rStyle w:val="A1"/>
              </w:rPr>
              <w:t>FB.5.1.2.1. Ay’ın özellikleri, dönme ve dolanma hareketleri ile ilgili bilimsel çıka</w:t>
            </w:r>
            <w:r>
              <w:rPr>
                <w:rStyle w:val="A1"/>
              </w:rPr>
              <w:softHyphen/>
              <w:t xml:space="preserve">rım yapabilme </w:t>
            </w:r>
          </w:p>
          <w:p w14:paraId="79ECCE5B" w14:textId="6B893C6E" w:rsidR="00583EAC" w:rsidRDefault="002A4EC0" w:rsidP="00F630A0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242E9C">
              <w:rPr>
                <w:rFonts w:asciiTheme="minorHAnsi" w:hAnsiTheme="minorHAnsi" w:cstheme="minorHAnsi"/>
                <w:b/>
              </w:rPr>
              <w:t xml:space="preserve">SORU 2: </w:t>
            </w:r>
            <w:r w:rsidR="00D779D4" w:rsidRPr="00D779D4">
              <w:rPr>
                <w:rFonts w:asciiTheme="minorHAnsi" w:hAnsiTheme="minorHAnsi" w:cstheme="minorHAnsi"/>
                <w:b/>
              </w:rPr>
              <w:t>Aşağıdaki şekilde Ay’ın hareketleri numaralanarak verilmiştir.</w:t>
            </w:r>
          </w:p>
          <w:p w14:paraId="6D6B16F7" w14:textId="4902DFE2" w:rsidR="00D779D4" w:rsidRDefault="00D779D4" w:rsidP="00F630A0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79F8DC0" wp14:editId="38EF5471">
                  <wp:extent cx="4524375" cy="237172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4E4A0" w14:textId="77777777" w:rsidR="00D779D4" w:rsidRPr="00D779D4" w:rsidRDefault="00D779D4" w:rsidP="00D779D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779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Buna göre verilen hareketleri numaralarının karşısına açıklayınız.</w:t>
            </w:r>
          </w:p>
          <w:p w14:paraId="2333A7BE" w14:textId="77777777" w:rsidR="00D779D4" w:rsidRDefault="00D779D4" w:rsidP="00D779D4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79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I:</w:t>
            </w:r>
          </w:p>
          <w:p w14:paraId="54B79B00" w14:textId="77777777" w:rsidR="00D779D4" w:rsidRPr="00D779D4" w:rsidRDefault="00D779D4" w:rsidP="00D779D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FB6E0CB" w14:textId="77777777" w:rsidR="00D779D4" w:rsidRDefault="00D779D4" w:rsidP="00D779D4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79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II:</w:t>
            </w:r>
          </w:p>
          <w:p w14:paraId="103AB409" w14:textId="77777777" w:rsidR="00D779D4" w:rsidRPr="00D779D4" w:rsidRDefault="00D779D4" w:rsidP="00D779D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1740CEB" w14:textId="75DA8B22" w:rsidR="00D779D4" w:rsidRDefault="00D779D4" w:rsidP="00D779D4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79D4">
              <w:rPr>
                <w:rFonts w:asciiTheme="minorHAnsi" w:hAnsiTheme="minorHAnsi" w:cstheme="minorHAnsi"/>
                <w:b/>
                <w:bCs/>
              </w:rPr>
              <w:t>III:</w:t>
            </w:r>
          </w:p>
          <w:p w14:paraId="24804955" w14:textId="77777777" w:rsidR="002A4EC0" w:rsidRPr="00242E9C" w:rsidRDefault="002A4EC0" w:rsidP="00D779D4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2A4EC0" w:rsidRPr="00242E9C" w14:paraId="2D8E662D" w14:textId="77777777" w:rsidTr="00F630A0">
        <w:trPr>
          <w:gridBefore w:val="1"/>
          <w:wBefore w:w="10" w:type="dxa"/>
        </w:trPr>
        <w:tc>
          <w:tcPr>
            <w:tcW w:w="10927" w:type="dxa"/>
            <w:gridSpan w:val="2"/>
          </w:tcPr>
          <w:p w14:paraId="37442424" w14:textId="3ABB06B9" w:rsidR="006B194E" w:rsidRPr="006B194E" w:rsidRDefault="006B194E" w:rsidP="006B194E">
            <w:pPr>
              <w:pStyle w:val="Pa11"/>
              <w:spacing w:after="100"/>
              <w:rPr>
                <w:color w:val="211D1E"/>
                <w:sz w:val="18"/>
                <w:szCs w:val="18"/>
              </w:rPr>
            </w:pPr>
            <w:r>
              <w:rPr>
                <w:rStyle w:val="A1"/>
              </w:rPr>
              <w:t>FB.5.1.2.1. Ay’ın özellikleri, dönme ve dolanma hareketleri ile ilgili bilimsel çıka</w:t>
            </w:r>
            <w:r>
              <w:rPr>
                <w:rStyle w:val="A1"/>
              </w:rPr>
              <w:softHyphen/>
              <w:t xml:space="preserve">rım yapabilme </w:t>
            </w:r>
          </w:p>
          <w:p w14:paraId="4B310334" w14:textId="302BD611" w:rsidR="00242E9C" w:rsidRDefault="002A4EC0" w:rsidP="00125B2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  <w:r w:rsidRPr="00242E9C">
              <w:rPr>
                <w:rFonts w:asciiTheme="minorHAnsi" w:hAnsiTheme="minorHAnsi" w:cstheme="minorHAnsi"/>
                <w:b/>
              </w:rPr>
              <w:t xml:space="preserve">SORU 3: </w:t>
            </w:r>
            <w:r w:rsidR="00D779D4" w:rsidRPr="00D779D4">
              <w:rPr>
                <w:rFonts w:asciiTheme="minorHAnsi" w:hAnsiTheme="minorHAnsi" w:cstheme="minorHAnsi"/>
                <w:b/>
                <w:bCs/>
              </w:rPr>
              <w:t>Dünya’dan bakıldığında Ay’ın hep aynı yüzünün görülmesinin nedenini açıklayınız.</w:t>
            </w:r>
          </w:p>
          <w:p w14:paraId="3254B6B6" w14:textId="77777777" w:rsidR="00125B28" w:rsidRDefault="00125B28" w:rsidP="00125B2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  <w:p w14:paraId="76F22F44" w14:textId="77777777" w:rsidR="00125B28" w:rsidRDefault="00125B28" w:rsidP="00125B2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  <w:p w14:paraId="440C4B06" w14:textId="77777777" w:rsidR="00125B28" w:rsidRDefault="00125B28" w:rsidP="00125B2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  <w:p w14:paraId="26A700D2" w14:textId="77777777" w:rsidR="00125B28" w:rsidRDefault="00125B28" w:rsidP="00125B2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  <w:p w14:paraId="4522BC3D" w14:textId="77777777" w:rsidR="00D779D4" w:rsidRDefault="00D779D4" w:rsidP="00125B2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  <w:p w14:paraId="64AD8C3E" w14:textId="77777777" w:rsidR="00D779D4" w:rsidRDefault="00D779D4" w:rsidP="00125B2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  <w:p w14:paraId="5E672713" w14:textId="77777777" w:rsidR="00D779D4" w:rsidRDefault="00D779D4" w:rsidP="00125B2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  <w:p w14:paraId="6FD73162" w14:textId="77777777" w:rsidR="00125B28" w:rsidRPr="00242E9C" w:rsidRDefault="00125B28" w:rsidP="00125B2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2A4EC0" w:rsidRPr="00242E9C" w14:paraId="310BA809" w14:textId="77777777" w:rsidTr="00F630A0">
        <w:trPr>
          <w:gridBefore w:val="1"/>
          <w:wBefore w:w="10" w:type="dxa"/>
        </w:trPr>
        <w:tc>
          <w:tcPr>
            <w:tcW w:w="10927" w:type="dxa"/>
            <w:gridSpan w:val="2"/>
          </w:tcPr>
          <w:p w14:paraId="280C24BC" w14:textId="6D4C968A" w:rsidR="006B194E" w:rsidRPr="006B194E" w:rsidRDefault="006B194E" w:rsidP="006B194E">
            <w:pPr>
              <w:pStyle w:val="Pa11"/>
              <w:spacing w:after="100"/>
              <w:rPr>
                <w:color w:val="211D1E"/>
                <w:sz w:val="18"/>
                <w:szCs w:val="18"/>
              </w:rPr>
            </w:pPr>
            <w:r>
              <w:rPr>
                <w:rStyle w:val="A1"/>
              </w:rPr>
              <w:lastRenderedPageBreak/>
              <w:t xml:space="preserve">FB.5.1.2.2. Ay’ın evrelerini temsil eden bilimsel model oluşturabilme </w:t>
            </w:r>
          </w:p>
          <w:p w14:paraId="597C9581" w14:textId="1458B71B" w:rsidR="00125B28" w:rsidRDefault="002A4EC0" w:rsidP="00125B2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  <w:r w:rsidRPr="00242E9C">
              <w:rPr>
                <w:rFonts w:asciiTheme="minorHAnsi" w:hAnsiTheme="minorHAnsi" w:cstheme="minorHAnsi"/>
                <w:b/>
              </w:rPr>
              <w:t xml:space="preserve">SORU 4: </w:t>
            </w:r>
            <w:r w:rsidR="00D779D4" w:rsidRPr="00D779D4">
              <w:rPr>
                <w:rFonts w:asciiTheme="minorHAnsi" w:hAnsiTheme="minorHAnsi" w:cstheme="minorHAnsi"/>
                <w:b/>
              </w:rPr>
              <w:t>Aşağıdaki görselde Ay’ın Dünya’ya göre konumları numaralanarak verilmiştir.</w:t>
            </w:r>
          </w:p>
          <w:p w14:paraId="66074E02" w14:textId="3AF2A992" w:rsidR="00D779D4" w:rsidRDefault="00D779D4" w:rsidP="00125B2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3D19C9FE" wp14:editId="00EA55EF">
                  <wp:extent cx="3886200" cy="1695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CD016B" w14:textId="77777777" w:rsidR="00D779D4" w:rsidRPr="00D779D4" w:rsidRDefault="00D779D4" w:rsidP="00D779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779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Görsele göre aşağıdaki soruları cevaplayınız.</w:t>
            </w:r>
          </w:p>
          <w:p w14:paraId="7CBC4015" w14:textId="77777777" w:rsidR="00D779D4" w:rsidRPr="00D779D4" w:rsidRDefault="00D779D4" w:rsidP="00E831B2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779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a) Evrelerin adlarını numaralarının karşısına yazınız.</w:t>
            </w:r>
          </w:p>
          <w:p w14:paraId="5CF35A24" w14:textId="77777777" w:rsidR="00D779D4" w:rsidRPr="00D779D4" w:rsidRDefault="00D779D4" w:rsidP="00E831B2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779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1:</w:t>
            </w:r>
          </w:p>
          <w:p w14:paraId="7ED6024C" w14:textId="77777777" w:rsidR="00D779D4" w:rsidRPr="00D779D4" w:rsidRDefault="00D779D4" w:rsidP="00E831B2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779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2:</w:t>
            </w:r>
          </w:p>
          <w:p w14:paraId="73231B09" w14:textId="77777777" w:rsidR="00D779D4" w:rsidRPr="00D779D4" w:rsidRDefault="00D779D4" w:rsidP="00E831B2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779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3:</w:t>
            </w:r>
          </w:p>
          <w:p w14:paraId="24D12B2C" w14:textId="77777777" w:rsidR="00D779D4" w:rsidRPr="00D779D4" w:rsidRDefault="00D779D4" w:rsidP="00E831B2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779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4:</w:t>
            </w:r>
          </w:p>
          <w:p w14:paraId="4AB6C07A" w14:textId="4ABA8243" w:rsidR="008B01A0" w:rsidRDefault="00D779D4" w:rsidP="00D779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D779D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b) Evrelerin şekillerini numaralarının karşısına çiziniz.</w:t>
            </w:r>
          </w:p>
          <w:tbl>
            <w:tblPr>
              <w:tblStyle w:val="TabloKlavuzu"/>
              <w:tblW w:w="10661" w:type="dxa"/>
              <w:tblLook w:val="04A0" w:firstRow="1" w:lastRow="0" w:firstColumn="1" w:lastColumn="0" w:noHBand="0" w:noVBand="1"/>
            </w:tblPr>
            <w:tblGrid>
              <w:gridCol w:w="2665"/>
              <w:gridCol w:w="2665"/>
              <w:gridCol w:w="2665"/>
              <w:gridCol w:w="2666"/>
            </w:tblGrid>
            <w:tr w:rsidR="008B01A0" w14:paraId="26FED33E" w14:textId="4EB8C313" w:rsidTr="008B01A0">
              <w:trPr>
                <w:trHeight w:val="1553"/>
              </w:trPr>
              <w:tc>
                <w:tcPr>
                  <w:tcW w:w="2665" w:type="dxa"/>
                </w:tcPr>
                <w:p w14:paraId="3FFDB092" w14:textId="77777777" w:rsidR="008B01A0" w:rsidRDefault="008B01A0" w:rsidP="008B01A0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D779D4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1:</w:t>
                  </w:r>
                </w:p>
                <w:p w14:paraId="45478110" w14:textId="77777777" w:rsidR="008B01A0" w:rsidRDefault="008B01A0" w:rsidP="00D779D4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  <w:p w14:paraId="1FCD16F7" w14:textId="77777777" w:rsidR="008B01A0" w:rsidRDefault="008B01A0" w:rsidP="00D779D4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  <w:p w14:paraId="2B3325AA" w14:textId="77777777" w:rsidR="008B01A0" w:rsidRDefault="008B01A0" w:rsidP="00D779D4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  <w:p w14:paraId="1EB83769" w14:textId="77777777" w:rsidR="008B01A0" w:rsidRDefault="008B01A0" w:rsidP="00D779D4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</w:rPr>
                  </w:pPr>
                </w:p>
                <w:p w14:paraId="3F2CA58C" w14:textId="77777777" w:rsidR="008B01A0" w:rsidRDefault="008B01A0" w:rsidP="00D779D4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665" w:type="dxa"/>
                </w:tcPr>
                <w:p w14:paraId="3B7B75E7" w14:textId="0370F699" w:rsidR="008B01A0" w:rsidRPr="00D779D4" w:rsidRDefault="008B01A0" w:rsidP="008B01A0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</w:rPr>
                    <w:t>2</w:t>
                  </w:r>
                  <w:r w:rsidRPr="00D779D4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:</w:t>
                  </w:r>
                </w:p>
                <w:p w14:paraId="2ED7C720" w14:textId="77777777" w:rsidR="008B01A0" w:rsidRDefault="008B01A0" w:rsidP="00D779D4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665" w:type="dxa"/>
                </w:tcPr>
                <w:p w14:paraId="191AD347" w14:textId="77777777" w:rsidR="008B01A0" w:rsidRPr="00D779D4" w:rsidRDefault="008B01A0" w:rsidP="008B01A0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D779D4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3:</w:t>
                  </w:r>
                </w:p>
                <w:p w14:paraId="460D8602" w14:textId="77777777" w:rsidR="008B01A0" w:rsidRPr="00D779D4" w:rsidRDefault="008B01A0" w:rsidP="008B01A0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666" w:type="dxa"/>
                </w:tcPr>
                <w:p w14:paraId="35280A56" w14:textId="65D0C1A0" w:rsidR="008B01A0" w:rsidRPr="00D779D4" w:rsidRDefault="008B01A0" w:rsidP="008B01A0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</w:rPr>
                    <w:t>4</w:t>
                  </w:r>
                  <w:r w:rsidRPr="00D779D4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:</w:t>
                  </w:r>
                </w:p>
                <w:p w14:paraId="21209C7A" w14:textId="77777777" w:rsidR="008B01A0" w:rsidRPr="00D779D4" w:rsidRDefault="008B01A0" w:rsidP="008B01A0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62BABDAE" w14:textId="77777777" w:rsidR="002A4EC0" w:rsidRPr="00242E9C" w:rsidRDefault="002A4EC0" w:rsidP="00242E9C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2A4EC0" w:rsidRPr="00242E9C" w14:paraId="6F836D03" w14:textId="77777777" w:rsidTr="00F630A0">
        <w:trPr>
          <w:gridBefore w:val="1"/>
          <w:wBefore w:w="10" w:type="dxa"/>
        </w:trPr>
        <w:tc>
          <w:tcPr>
            <w:tcW w:w="10927" w:type="dxa"/>
            <w:gridSpan w:val="2"/>
          </w:tcPr>
          <w:p w14:paraId="3BB374DF" w14:textId="2FCA6F1A" w:rsidR="006B194E" w:rsidRPr="006B194E" w:rsidRDefault="006B194E" w:rsidP="006B194E">
            <w:pPr>
              <w:pStyle w:val="Pa11"/>
              <w:spacing w:after="100"/>
              <w:rPr>
                <w:color w:val="211D1E"/>
                <w:sz w:val="18"/>
                <w:szCs w:val="18"/>
              </w:rPr>
            </w:pPr>
            <w:r>
              <w:rPr>
                <w:rStyle w:val="A1"/>
              </w:rPr>
              <w:t xml:space="preserve">FB.5.1.2.2. Ay’ın evrelerini temsil eden bilimsel model oluşturabilme </w:t>
            </w:r>
          </w:p>
          <w:p w14:paraId="7C6B3BD6" w14:textId="7C84777D" w:rsidR="004A7C32" w:rsidRDefault="002A4EC0" w:rsidP="006B194E">
            <w:pPr>
              <w:pStyle w:val="GvdeMetni"/>
              <w:kinsoku w:val="0"/>
              <w:overflowPunct w:val="0"/>
              <w:spacing w:before="56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42E9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SORU 5: </w:t>
            </w:r>
            <w:r w:rsidR="00D779D4" w:rsidRPr="00D779D4">
              <w:rPr>
                <w:rFonts w:asciiTheme="minorHAnsi" w:hAnsiTheme="minorHAnsi" w:cstheme="minorHAnsi"/>
                <w:b/>
                <w:sz w:val="22"/>
                <w:szCs w:val="22"/>
              </w:rPr>
              <w:t>Aşağıdaki görselde Ay’ın Dünya’ya göre konumları numaralanarak verilmiştir.</w:t>
            </w:r>
          </w:p>
          <w:p w14:paraId="433C71E6" w14:textId="33182579" w:rsidR="00D779D4" w:rsidRDefault="000A37ED" w:rsidP="008B01A0">
            <w:pPr>
              <w:pStyle w:val="GvdeMetni"/>
              <w:kinsoku w:val="0"/>
              <w:overflowPunct w:val="0"/>
              <w:spacing w:before="56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D590D9" wp14:editId="2820F380">
                  <wp:extent cx="3686175" cy="1541202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416" cy="154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2B07D" w14:textId="77777777" w:rsidR="000A37ED" w:rsidRPr="000A37ED" w:rsidRDefault="000A37ED" w:rsidP="000A37ED">
            <w:pPr>
              <w:pStyle w:val="GvdeMetni"/>
              <w:kinsoku w:val="0"/>
              <w:overflowPunct w:val="0"/>
              <w:spacing w:before="56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A3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Görselden hareketle aşağıdaki soruları cevaplayınız.</w:t>
            </w:r>
          </w:p>
          <w:p w14:paraId="62E99372" w14:textId="0E770534" w:rsidR="000A37ED" w:rsidRDefault="000A37ED" w:rsidP="000A37ED">
            <w:pPr>
              <w:pStyle w:val="GvdeMetni"/>
              <w:numPr>
                <w:ilvl w:val="0"/>
                <w:numId w:val="4"/>
              </w:numPr>
              <w:kinsoku w:val="0"/>
              <w:overflowPunct w:val="0"/>
              <w:spacing w:before="56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A3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Yeni ay evresinin kaç numaralı konumda görüldüğünü yazınız.</w:t>
            </w:r>
          </w:p>
          <w:p w14:paraId="3BB79FB7" w14:textId="77777777" w:rsidR="000A37ED" w:rsidRPr="000A37ED" w:rsidRDefault="000A37ED" w:rsidP="000A37ED">
            <w:pPr>
              <w:pStyle w:val="GvdeMetni"/>
              <w:kinsoku w:val="0"/>
              <w:overflowPunct w:val="0"/>
              <w:spacing w:before="56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5CA7187" w14:textId="437A5C5E" w:rsidR="000A37ED" w:rsidRDefault="000A37ED" w:rsidP="000A37ED">
            <w:pPr>
              <w:pStyle w:val="GvdeMetni"/>
              <w:numPr>
                <w:ilvl w:val="0"/>
                <w:numId w:val="4"/>
              </w:numPr>
              <w:kinsoku w:val="0"/>
              <w:overflowPunct w:val="0"/>
              <w:spacing w:before="56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A3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Hilal evresinin kaç numaralı konumlar arasında görüldüğünü yazınız.</w:t>
            </w:r>
          </w:p>
          <w:p w14:paraId="483659BD" w14:textId="77777777" w:rsidR="000A37ED" w:rsidRDefault="000A37ED" w:rsidP="000A37ED">
            <w:pPr>
              <w:pStyle w:val="ListeParagra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214CFF3" w14:textId="77777777" w:rsidR="000A37ED" w:rsidRPr="000A37ED" w:rsidRDefault="000A37ED" w:rsidP="000A37ED">
            <w:pPr>
              <w:pStyle w:val="GvdeMetni"/>
              <w:kinsoku w:val="0"/>
              <w:overflowPunct w:val="0"/>
              <w:spacing w:before="56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2721E36" w14:textId="01B04976" w:rsidR="000A37ED" w:rsidRDefault="000A37ED" w:rsidP="000A37ED">
            <w:pPr>
              <w:pStyle w:val="GvdeMetni"/>
              <w:numPr>
                <w:ilvl w:val="0"/>
                <w:numId w:val="4"/>
              </w:numPr>
              <w:kinsoku w:val="0"/>
              <w:overflowPunct w:val="0"/>
              <w:spacing w:before="56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A3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Şişkin ay evresinin kaç numaralı konumlar arasında görüldüğünü yazınız.</w:t>
            </w:r>
          </w:p>
          <w:p w14:paraId="50EF26CC" w14:textId="77777777" w:rsidR="000A37ED" w:rsidRDefault="000A37ED" w:rsidP="000A37ED">
            <w:pPr>
              <w:pStyle w:val="GvdeMetni"/>
              <w:kinsoku w:val="0"/>
              <w:overflowPunct w:val="0"/>
              <w:spacing w:before="56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9F74121" w14:textId="77777777" w:rsidR="000A37ED" w:rsidRPr="000A37ED" w:rsidRDefault="000A37ED" w:rsidP="000A37ED">
            <w:pPr>
              <w:pStyle w:val="GvdeMetni"/>
              <w:kinsoku w:val="0"/>
              <w:overflowPunct w:val="0"/>
              <w:spacing w:before="56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A98BCAD" w14:textId="6E9A3014" w:rsidR="000A37ED" w:rsidRPr="000A37ED" w:rsidRDefault="000A37ED" w:rsidP="000A37ED">
            <w:pPr>
              <w:pStyle w:val="GvdeMetni"/>
              <w:kinsoku w:val="0"/>
              <w:overflowPunct w:val="0"/>
              <w:spacing w:before="56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</w:t>
            </w:r>
            <w:proofErr w:type="gramStart"/>
            <w:r w:rsidRPr="000A3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ç</w:t>
            </w:r>
            <w:proofErr w:type="gramEnd"/>
            <w:r w:rsidRPr="000A3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) 3 Haziran’da Ay 2 numaralı konumda ise 24 Haziran’da Ay’ın kaç numaralı konumda olduğunu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0A3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evresi ile birlikte yazınız.</w:t>
            </w:r>
          </w:p>
          <w:p w14:paraId="00E3BBE5" w14:textId="77777777" w:rsidR="002A4EC0" w:rsidRDefault="002A4EC0" w:rsidP="00F630A0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218E69F4" w14:textId="77777777" w:rsidR="008B01A0" w:rsidRPr="00242E9C" w:rsidRDefault="008B01A0" w:rsidP="00F630A0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2A4EC0" w:rsidRPr="00242E9C" w14:paraId="0F415AE5" w14:textId="77777777" w:rsidTr="00F630A0">
        <w:trPr>
          <w:trHeight w:val="640"/>
        </w:trPr>
        <w:tc>
          <w:tcPr>
            <w:tcW w:w="10937" w:type="dxa"/>
            <w:gridSpan w:val="3"/>
          </w:tcPr>
          <w:p w14:paraId="2BB72AD3" w14:textId="74192010" w:rsidR="006B194E" w:rsidRDefault="000A37ED" w:rsidP="006B194E">
            <w:pPr>
              <w:pStyle w:val="Pa11"/>
              <w:spacing w:after="100"/>
              <w:rPr>
                <w:color w:val="211D1E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251D34CD" wp14:editId="110DA17E">
                  <wp:simplePos x="0" y="0"/>
                  <wp:positionH relativeFrom="margin">
                    <wp:posOffset>4226560</wp:posOffset>
                  </wp:positionH>
                  <wp:positionV relativeFrom="margin">
                    <wp:posOffset>66675</wp:posOffset>
                  </wp:positionV>
                  <wp:extent cx="2428875" cy="1629997"/>
                  <wp:effectExtent l="0" t="0" r="0" b="0"/>
                  <wp:wrapSquare wrapText="bothSides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2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B194E">
              <w:rPr>
                <w:rStyle w:val="A1"/>
              </w:rPr>
              <w:t xml:space="preserve">FB.5.1.3.1. Güneş, Dünya ve Ay’ın birbirlerine göre hareketlerini ve hacimsel büyüklüklerini temsil eden bilimsel model oluşturabilme </w:t>
            </w:r>
          </w:p>
          <w:p w14:paraId="524CBDE4" w14:textId="4AC5146A" w:rsidR="002A4EC0" w:rsidRDefault="002A4EC0" w:rsidP="000A37ED">
            <w:pPr>
              <w:pStyle w:val="GvdeMetni"/>
              <w:kinsoku w:val="0"/>
              <w:overflowPunct w:val="0"/>
              <w:spacing w:before="56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42E9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SORU 6: </w:t>
            </w:r>
            <w:r w:rsidR="000A37ED" w:rsidRPr="000A37ED">
              <w:rPr>
                <w:rFonts w:asciiTheme="minorHAnsi" w:hAnsiTheme="minorHAnsi" w:cstheme="minorHAnsi"/>
                <w:b/>
                <w:sz w:val="22"/>
                <w:szCs w:val="22"/>
              </w:rPr>
              <w:t>Bir öğrenci çektiği aşağıdaki fotoğrafta Güneş’in parmakların arasına sığabilecek kadar küçük olduğunu</w:t>
            </w:r>
            <w:r w:rsidR="000A37E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A37ED" w:rsidRPr="000A37ED">
              <w:rPr>
                <w:rFonts w:asciiTheme="minorHAnsi" w:hAnsiTheme="minorHAnsi" w:cstheme="minorHAnsi"/>
                <w:b/>
                <w:sz w:val="22"/>
                <w:szCs w:val="22"/>
              </w:rPr>
              <w:t>görmüştür.</w:t>
            </w:r>
          </w:p>
          <w:p w14:paraId="1FDC1A25" w14:textId="55A3484A" w:rsidR="000A37ED" w:rsidRDefault="000A37ED" w:rsidP="000A37ED">
            <w:pPr>
              <w:pStyle w:val="GvdeMetni"/>
              <w:kinsoku w:val="0"/>
              <w:overflowPunct w:val="0"/>
              <w:spacing w:before="56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7C8FE9E" w14:textId="56F675E5" w:rsidR="000A37ED" w:rsidRPr="000A37ED" w:rsidRDefault="000A37ED" w:rsidP="000A37ED">
            <w:pPr>
              <w:pStyle w:val="GvdeMetni"/>
              <w:kinsoku w:val="0"/>
              <w:overflowPunct w:val="0"/>
              <w:spacing w:before="56" w:line="276" w:lineRule="auto"/>
              <w:ind w:left="6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A37ED">
              <w:rPr>
                <w:rFonts w:asciiTheme="minorHAnsi" w:hAnsiTheme="minorHAnsi" w:cstheme="minorHAnsi"/>
                <w:b/>
                <w:sz w:val="22"/>
                <w:szCs w:val="22"/>
              </w:rPr>
              <w:t>Öğrenci daha önceden edindiği “Güneş’in çapı, Dünya’nınkinden yaklaşık 109 kat daha büyüktür.” bilgisi ile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0A37ED">
              <w:rPr>
                <w:rFonts w:asciiTheme="minorHAnsi" w:hAnsiTheme="minorHAnsi" w:cstheme="minorHAnsi"/>
                <w:b/>
                <w:sz w:val="22"/>
                <w:szCs w:val="22"/>
              </w:rPr>
              <w:t>çektiği fotoğrafın çeliştiğini fark etmiştir.</w:t>
            </w:r>
          </w:p>
          <w:p w14:paraId="651DC378" w14:textId="04DCBD48" w:rsidR="00125B28" w:rsidRDefault="000A37ED" w:rsidP="000A37ED">
            <w:pPr>
              <w:pStyle w:val="GvdeMetni"/>
              <w:kinsoku w:val="0"/>
              <w:overflowPunct w:val="0"/>
              <w:spacing w:before="56" w:line="276" w:lineRule="auto"/>
              <w:ind w:left="6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A3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Buna göre verilen bilgi ve fotoğraf arasındaki çelişkinin nedenini açıklayınız.</w:t>
            </w:r>
          </w:p>
          <w:p w14:paraId="41E0C529" w14:textId="77777777" w:rsidR="00125B28" w:rsidRDefault="00125B28" w:rsidP="00125B28">
            <w:pPr>
              <w:pStyle w:val="GvdeMetni"/>
              <w:kinsoku w:val="0"/>
              <w:overflowPunct w:val="0"/>
              <w:spacing w:before="56" w:line="276" w:lineRule="auto"/>
              <w:ind w:left="6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6F88551" w14:textId="77777777" w:rsidR="00125B28" w:rsidRDefault="00125B28" w:rsidP="00125B28">
            <w:pPr>
              <w:pStyle w:val="GvdeMetni"/>
              <w:kinsoku w:val="0"/>
              <w:overflowPunct w:val="0"/>
              <w:spacing w:before="56" w:line="276" w:lineRule="auto"/>
              <w:ind w:left="6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71F62F1" w14:textId="77777777" w:rsidR="00125B28" w:rsidRDefault="00125B28" w:rsidP="00125B28">
            <w:pPr>
              <w:pStyle w:val="GvdeMetni"/>
              <w:kinsoku w:val="0"/>
              <w:overflowPunct w:val="0"/>
              <w:spacing w:before="56" w:line="276" w:lineRule="auto"/>
              <w:ind w:left="6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A23B4AF" w14:textId="77777777" w:rsidR="00125B28" w:rsidRPr="00242E9C" w:rsidRDefault="00125B28" w:rsidP="00125B28">
            <w:pPr>
              <w:pStyle w:val="GvdeMetni"/>
              <w:kinsoku w:val="0"/>
              <w:overflowPunct w:val="0"/>
              <w:spacing w:before="56" w:line="276" w:lineRule="auto"/>
              <w:ind w:left="61"/>
              <w:rPr>
                <w:rFonts w:asciiTheme="minorHAnsi" w:hAnsiTheme="minorHAnsi" w:cstheme="minorHAnsi"/>
                <w:b/>
                <w:bCs/>
                <w:noProof/>
              </w:rPr>
            </w:pPr>
          </w:p>
          <w:p w14:paraId="06D75E17" w14:textId="77777777" w:rsidR="002A4EC0" w:rsidRPr="00242E9C" w:rsidRDefault="002A4EC0" w:rsidP="00F630A0">
            <w:pPr>
              <w:spacing w:line="276" w:lineRule="auto"/>
              <w:rPr>
                <w:rFonts w:asciiTheme="minorHAnsi" w:hAnsiTheme="minorHAnsi" w:cstheme="minorHAnsi"/>
                <w:noProof/>
              </w:rPr>
            </w:pPr>
          </w:p>
        </w:tc>
      </w:tr>
      <w:tr w:rsidR="002A4EC0" w:rsidRPr="00242E9C" w14:paraId="1FD36F2F" w14:textId="77777777" w:rsidTr="00F630A0">
        <w:tc>
          <w:tcPr>
            <w:tcW w:w="10937" w:type="dxa"/>
            <w:gridSpan w:val="3"/>
          </w:tcPr>
          <w:p w14:paraId="1D86C1E1" w14:textId="2FCE8BEB" w:rsidR="000A37ED" w:rsidRDefault="000A37ED" w:rsidP="000A37ED">
            <w:pPr>
              <w:pStyle w:val="Pa11"/>
              <w:spacing w:after="100"/>
              <w:rPr>
                <w:color w:val="211D1E"/>
                <w:sz w:val="18"/>
                <w:szCs w:val="18"/>
              </w:rPr>
            </w:pPr>
            <w:r>
              <w:rPr>
                <w:rStyle w:val="A1"/>
              </w:rPr>
              <w:t xml:space="preserve">FB.5.1.3.1. Güneş, Dünya ve Ay’ın birbirlerine göre hareketlerini ve hacimsel büyüklüklerini temsil eden bilimsel model oluşturabilme </w:t>
            </w:r>
          </w:p>
          <w:p w14:paraId="57497C22" w14:textId="4398AEC1" w:rsidR="007C00B5" w:rsidRDefault="002A4EC0" w:rsidP="000A37ED">
            <w:pPr>
              <w:pStyle w:val="AralkYok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2E9C">
              <w:rPr>
                <w:rFonts w:asciiTheme="minorHAnsi" w:hAnsiTheme="minorHAnsi" w:cstheme="minorHAnsi"/>
                <w:b/>
                <w:sz w:val="22"/>
                <w:szCs w:val="22"/>
              </w:rPr>
              <w:t>SORU 7:</w:t>
            </w:r>
            <w:r w:rsidR="004A7C32" w:rsidRPr="00242E9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A37ED" w:rsidRPr="000A3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Güneş, Dünya ve Ay’ın yaptığı hareketleri ve yönlerini aşağıda verilen görsellerin üzerinde oklarla</w:t>
            </w:r>
            <w:r w:rsidR="000A3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0A37ED" w:rsidRPr="000A3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çizerek gösteriniz.</w:t>
            </w:r>
          </w:p>
          <w:p w14:paraId="62C74176" w14:textId="77777777" w:rsidR="000A37ED" w:rsidRDefault="000A37ED" w:rsidP="000A37ED">
            <w:pPr>
              <w:pStyle w:val="AralkYok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4117431" w14:textId="77777777" w:rsidR="008B01A0" w:rsidRDefault="008B01A0" w:rsidP="000A37ED">
            <w:pPr>
              <w:pStyle w:val="AralkYok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51E57F3" w14:textId="77777777" w:rsidR="008B01A0" w:rsidRDefault="008B01A0" w:rsidP="000A37ED">
            <w:pPr>
              <w:pStyle w:val="AralkYok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7906EE6" w14:textId="15DA2F36" w:rsidR="000A37ED" w:rsidRDefault="000A37ED" w:rsidP="000A37ED">
            <w:pPr>
              <w:pStyle w:val="AralkYok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D46FD7" wp14:editId="755D22D1">
                  <wp:extent cx="4292600" cy="1609725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350" cy="161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C1784" w14:textId="77777777" w:rsidR="00125B28" w:rsidRDefault="00125B28" w:rsidP="00125B28">
            <w:pPr>
              <w:pStyle w:val="AralkYok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8F03C2" w14:textId="77777777" w:rsidR="00125B28" w:rsidRDefault="00125B28" w:rsidP="00125B28">
            <w:pPr>
              <w:pStyle w:val="AralkYok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901D63" w14:textId="77777777" w:rsidR="00125B28" w:rsidRDefault="00125B28" w:rsidP="00125B28">
            <w:pPr>
              <w:pStyle w:val="AralkYok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BC45F2A" w14:textId="77777777" w:rsidR="00125B28" w:rsidRDefault="00125B28" w:rsidP="00125B28">
            <w:pPr>
              <w:pStyle w:val="AralkYok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83C64B" w14:textId="77777777" w:rsidR="00125B28" w:rsidRDefault="00125B28" w:rsidP="00125B28">
            <w:pPr>
              <w:pStyle w:val="AralkYok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5B04C9" w14:textId="77777777" w:rsidR="00125B28" w:rsidRPr="00242E9C" w:rsidRDefault="00125B28" w:rsidP="00125B28">
            <w:pPr>
              <w:pStyle w:val="AralkYok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</w:tbl>
    <w:p w14:paraId="09E5E6F6" w14:textId="77777777" w:rsidR="002A4EC0" w:rsidRPr="00242E9C" w:rsidRDefault="002A4EC0" w:rsidP="002A4EC0">
      <w:pPr>
        <w:tabs>
          <w:tab w:val="left" w:pos="5040"/>
        </w:tabs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242E9C">
        <w:rPr>
          <w:rFonts w:asciiTheme="minorHAnsi" w:hAnsiTheme="minorHAnsi" w:cstheme="minorHAnsi"/>
          <w:b/>
          <w:bCs/>
          <w:sz w:val="22"/>
          <w:szCs w:val="22"/>
        </w:rPr>
        <w:t>BAŞARILAR</w:t>
      </w:r>
      <w:r w:rsidR="00372583" w:rsidRPr="00242E9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53DA19E6" w14:textId="77777777" w:rsidR="00F9068D" w:rsidRPr="00242E9C" w:rsidRDefault="00F9068D" w:rsidP="002A4EC0">
      <w:pPr>
        <w:rPr>
          <w:rFonts w:asciiTheme="minorHAnsi" w:hAnsiTheme="minorHAnsi" w:cstheme="minorHAnsi"/>
          <w:sz w:val="22"/>
          <w:szCs w:val="22"/>
        </w:rPr>
      </w:pPr>
    </w:p>
    <w:p w14:paraId="13E3E884" w14:textId="77777777" w:rsidR="003F77F6" w:rsidRPr="00242E9C" w:rsidRDefault="003F77F6" w:rsidP="002A4EC0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B0789" w14:paraId="589D3085" w14:textId="77777777" w:rsidTr="00FB0789">
        <w:tc>
          <w:tcPr>
            <w:tcW w:w="9212" w:type="dxa"/>
            <w:hideMark/>
          </w:tcPr>
          <w:p w14:paraId="0566ECF5" w14:textId="77777777" w:rsidR="00FB0789" w:rsidRDefault="00FB0789" w:rsidP="00653871">
            <w:pPr>
              <w:spacing w:line="280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868CE31" wp14:editId="47BB08D7">
                  <wp:extent cx="4095750" cy="542925"/>
                  <wp:effectExtent l="0" t="0" r="0" b="9525"/>
                  <wp:docPr id="1849135463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789" w14:paraId="4440FFCC" w14:textId="77777777" w:rsidTr="00FB0789">
        <w:tc>
          <w:tcPr>
            <w:tcW w:w="9212" w:type="dxa"/>
            <w:hideMark/>
          </w:tcPr>
          <w:p w14:paraId="215B3D07" w14:textId="77777777" w:rsidR="00FB0789" w:rsidRDefault="00FB0789" w:rsidP="00653871">
            <w:pPr>
              <w:spacing w:line="280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D4EEE2E" wp14:editId="08143EE5">
                  <wp:extent cx="2790825" cy="542925"/>
                  <wp:effectExtent l="0" t="0" r="9525" b="9525"/>
                  <wp:docPr id="182234582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20F2D" w14:textId="77777777" w:rsidR="00FB0789" w:rsidRDefault="00FB0789" w:rsidP="00FB0789">
      <w:pPr>
        <w:spacing w:line="280" w:lineRule="auto"/>
        <w:rPr>
          <w:sz w:val="21"/>
          <w:szCs w:val="21"/>
        </w:rPr>
      </w:pPr>
    </w:p>
    <w:p w14:paraId="402CF190" w14:textId="77777777" w:rsidR="00FB0789" w:rsidRDefault="00FB0789" w:rsidP="00FB0789">
      <w:pPr>
        <w:rPr>
          <w:rFonts w:ascii="Calibri" w:hAnsi="Calibri"/>
          <w:b/>
          <w:sz w:val="16"/>
          <w:szCs w:val="16"/>
        </w:rPr>
      </w:pPr>
    </w:p>
    <w:p w14:paraId="173BEE57" w14:textId="77777777" w:rsidR="00FB0789" w:rsidRPr="00FB0789" w:rsidRDefault="00FB0789" w:rsidP="00FB0789">
      <w:pPr>
        <w:jc w:val="center"/>
        <w:rPr>
          <w:rFonts w:ascii="Arial" w:hAnsi="Arial" w:cs="Arial"/>
          <w:sz w:val="32"/>
          <w:szCs w:val="32"/>
        </w:rPr>
      </w:pPr>
      <w:r w:rsidRPr="00FB0789">
        <w:rPr>
          <w:rFonts w:ascii="Arial" w:hAnsi="Arial" w:cs="Arial"/>
          <w:sz w:val="32"/>
          <w:szCs w:val="32"/>
        </w:rPr>
        <w:t xml:space="preserve">Daha fazla yazılı sorusu ve evraka  </w:t>
      </w:r>
      <w:hyperlink r:id="rId14" w:history="1">
        <w:r w:rsidRPr="00FB0789">
          <w:rPr>
            <w:rStyle w:val="Kpr"/>
            <w:rFonts w:ascii="Arial" w:hAnsi="Arial" w:cs="Arial"/>
            <w:b/>
            <w:color w:val="FF0000"/>
            <w:sz w:val="32"/>
            <w:szCs w:val="32"/>
          </w:rPr>
          <w:t>https://www.facebook.com/groups/fenkurdu</w:t>
        </w:r>
      </w:hyperlink>
    </w:p>
    <w:p w14:paraId="71334EF4" w14:textId="7237641C" w:rsidR="00FB0789" w:rsidRPr="00FB0789" w:rsidRDefault="00FB0789" w:rsidP="00FB0789">
      <w:pPr>
        <w:jc w:val="center"/>
        <w:rPr>
          <w:rFonts w:ascii="Arial" w:hAnsi="Arial" w:cs="Arial"/>
          <w:sz w:val="32"/>
          <w:szCs w:val="32"/>
        </w:rPr>
      </w:pPr>
      <w:r w:rsidRPr="00FB0789">
        <w:rPr>
          <w:rFonts w:ascii="Arial" w:hAnsi="Arial" w:cs="Arial"/>
          <w:sz w:val="32"/>
          <w:szCs w:val="32"/>
        </w:rPr>
        <w:t>Ö</w:t>
      </w:r>
      <w:r w:rsidRPr="00FB0789">
        <w:rPr>
          <w:rFonts w:ascii="Arial" w:hAnsi="Arial" w:cs="Arial"/>
          <w:sz w:val="32"/>
          <w:szCs w:val="32"/>
        </w:rPr>
        <w:t>ğretmen</w:t>
      </w:r>
      <w:r>
        <w:rPr>
          <w:rFonts w:ascii="Arial" w:hAnsi="Arial" w:cs="Arial"/>
          <w:sz w:val="32"/>
          <w:szCs w:val="32"/>
        </w:rPr>
        <w:t xml:space="preserve"> </w:t>
      </w:r>
      <w:r w:rsidRPr="00FB0789">
        <w:rPr>
          <w:rFonts w:ascii="Arial" w:hAnsi="Arial" w:cs="Arial"/>
          <w:sz w:val="32"/>
          <w:szCs w:val="32"/>
        </w:rPr>
        <w:t>grubumuzdan ulaşabilirsiniz.</w:t>
      </w:r>
    </w:p>
    <w:p w14:paraId="295BBE90" w14:textId="77777777" w:rsidR="003F77F6" w:rsidRPr="00242E9C" w:rsidRDefault="003F77F6" w:rsidP="002A4EC0">
      <w:pPr>
        <w:rPr>
          <w:rFonts w:asciiTheme="minorHAnsi" w:hAnsiTheme="minorHAnsi" w:cstheme="minorHAnsi"/>
          <w:sz w:val="22"/>
          <w:szCs w:val="22"/>
        </w:rPr>
      </w:pPr>
    </w:p>
    <w:sectPr w:rsidR="003F77F6" w:rsidRPr="00242E9C" w:rsidSect="00940166">
      <w:pgSz w:w="11906" w:h="16838"/>
      <w:pgMar w:top="28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6"/>
      <w:numFmt w:val="upperLetter"/>
      <w:lvlText w:val="%1"/>
      <w:lvlJc w:val="left"/>
      <w:pPr>
        <w:ind w:left="861" w:hanging="782"/>
      </w:pPr>
    </w:lvl>
    <w:lvl w:ilvl="1">
      <w:start w:val="7"/>
      <w:numFmt w:val="decimal"/>
      <w:lvlText w:val="%1.%2"/>
      <w:lvlJc w:val="left"/>
      <w:pPr>
        <w:ind w:left="861" w:hanging="782"/>
      </w:pPr>
    </w:lvl>
    <w:lvl w:ilvl="2">
      <w:start w:val="4"/>
      <w:numFmt w:val="decimal"/>
      <w:lvlText w:val="%1.%2.%3"/>
      <w:lvlJc w:val="left"/>
      <w:pPr>
        <w:ind w:left="861" w:hanging="782"/>
      </w:pPr>
    </w:lvl>
    <w:lvl w:ilvl="3">
      <w:start w:val="1"/>
      <w:numFmt w:val="decimal"/>
      <w:lvlText w:val="%1.%2.%3.%4"/>
      <w:lvlJc w:val="left"/>
      <w:pPr>
        <w:ind w:left="861" w:hanging="782"/>
      </w:pPr>
    </w:lvl>
    <w:lvl w:ilvl="4">
      <w:start w:val="3"/>
      <w:numFmt w:val="decimal"/>
      <w:lvlText w:val="%1.%2.%3.%4.%5."/>
      <w:lvlJc w:val="left"/>
      <w:pPr>
        <w:ind w:left="861" w:hanging="782"/>
      </w:pPr>
      <w:rPr>
        <w:rFonts w:ascii="Arial" w:hAnsi="Arial" w:cs="Arial"/>
        <w:b w:val="0"/>
        <w:bCs w:val="0"/>
        <w:color w:val="231F20"/>
        <w:spacing w:val="-20"/>
        <w:w w:val="100"/>
        <w:sz w:val="18"/>
        <w:szCs w:val="18"/>
      </w:rPr>
    </w:lvl>
    <w:lvl w:ilvl="5">
      <w:numFmt w:val="bullet"/>
      <w:lvlText w:val="•"/>
      <w:lvlJc w:val="left"/>
      <w:pPr>
        <w:ind w:left="4463" w:hanging="782"/>
      </w:pPr>
    </w:lvl>
    <w:lvl w:ilvl="6">
      <w:numFmt w:val="bullet"/>
      <w:lvlText w:val="•"/>
      <w:lvlJc w:val="left"/>
      <w:pPr>
        <w:ind w:left="5184" w:hanging="782"/>
      </w:pPr>
    </w:lvl>
    <w:lvl w:ilvl="7">
      <w:numFmt w:val="bullet"/>
      <w:lvlText w:val="•"/>
      <w:lvlJc w:val="left"/>
      <w:pPr>
        <w:ind w:left="5904" w:hanging="782"/>
      </w:pPr>
    </w:lvl>
    <w:lvl w:ilvl="8">
      <w:numFmt w:val="bullet"/>
      <w:lvlText w:val="•"/>
      <w:lvlJc w:val="left"/>
      <w:pPr>
        <w:ind w:left="6625" w:hanging="782"/>
      </w:pPr>
    </w:lvl>
  </w:abstractNum>
  <w:abstractNum w:abstractNumId="1" w15:restartNumberingAfterBreak="0">
    <w:nsid w:val="00000403"/>
    <w:multiLevelType w:val="multilevel"/>
    <w:tmpl w:val="00000886"/>
    <w:lvl w:ilvl="0">
      <w:start w:val="6"/>
      <w:numFmt w:val="upperLetter"/>
      <w:lvlText w:val="%1"/>
      <w:lvlJc w:val="left"/>
      <w:pPr>
        <w:ind w:left="871" w:hanging="792"/>
      </w:pPr>
    </w:lvl>
    <w:lvl w:ilvl="1">
      <w:start w:val="7"/>
      <w:numFmt w:val="decimal"/>
      <w:lvlText w:val="%1.%2"/>
      <w:lvlJc w:val="left"/>
      <w:pPr>
        <w:ind w:left="871" w:hanging="792"/>
      </w:pPr>
    </w:lvl>
    <w:lvl w:ilvl="2">
      <w:start w:val="5"/>
      <w:numFmt w:val="decimal"/>
      <w:lvlText w:val="%1.%2.%3"/>
      <w:lvlJc w:val="left"/>
      <w:pPr>
        <w:ind w:left="871" w:hanging="792"/>
      </w:pPr>
    </w:lvl>
    <w:lvl w:ilvl="3">
      <w:start w:val="1"/>
      <w:numFmt w:val="decimal"/>
      <w:lvlText w:val="%1.%2.%3.%4"/>
      <w:lvlJc w:val="left"/>
      <w:pPr>
        <w:ind w:left="871" w:hanging="792"/>
      </w:pPr>
    </w:lvl>
    <w:lvl w:ilvl="4">
      <w:start w:val="2"/>
      <w:numFmt w:val="decimal"/>
      <w:lvlText w:val="%1.%2.%3.%4.%5."/>
      <w:lvlJc w:val="left"/>
      <w:pPr>
        <w:ind w:left="871" w:hanging="792"/>
      </w:pPr>
      <w:rPr>
        <w:rFonts w:ascii="Arial" w:hAnsi="Arial" w:cs="Arial"/>
        <w:b w:val="0"/>
        <w:bCs w:val="0"/>
        <w:color w:val="231F20"/>
        <w:spacing w:val="-20"/>
        <w:w w:val="100"/>
        <w:sz w:val="18"/>
        <w:szCs w:val="18"/>
      </w:rPr>
    </w:lvl>
    <w:lvl w:ilvl="5">
      <w:numFmt w:val="bullet"/>
      <w:lvlText w:val="•"/>
      <w:lvlJc w:val="left"/>
      <w:pPr>
        <w:ind w:left="4473" w:hanging="792"/>
      </w:pPr>
    </w:lvl>
    <w:lvl w:ilvl="6">
      <w:numFmt w:val="bullet"/>
      <w:lvlText w:val="•"/>
      <w:lvlJc w:val="left"/>
      <w:pPr>
        <w:ind w:left="5192" w:hanging="792"/>
      </w:pPr>
    </w:lvl>
    <w:lvl w:ilvl="7">
      <w:numFmt w:val="bullet"/>
      <w:lvlText w:val="•"/>
      <w:lvlJc w:val="left"/>
      <w:pPr>
        <w:ind w:left="5910" w:hanging="792"/>
      </w:pPr>
    </w:lvl>
    <w:lvl w:ilvl="8">
      <w:numFmt w:val="bullet"/>
      <w:lvlText w:val="•"/>
      <w:lvlJc w:val="left"/>
      <w:pPr>
        <w:ind w:left="6629" w:hanging="792"/>
      </w:pPr>
    </w:lvl>
  </w:abstractNum>
  <w:abstractNum w:abstractNumId="2" w15:restartNumberingAfterBreak="0">
    <w:nsid w:val="00000404"/>
    <w:multiLevelType w:val="multilevel"/>
    <w:tmpl w:val="00000887"/>
    <w:lvl w:ilvl="0">
      <w:start w:val="6"/>
      <w:numFmt w:val="upperLetter"/>
      <w:lvlText w:val="%1"/>
      <w:lvlJc w:val="left"/>
      <w:pPr>
        <w:ind w:left="861" w:hanging="782"/>
      </w:pPr>
    </w:lvl>
    <w:lvl w:ilvl="1">
      <w:start w:val="7"/>
      <w:numFmt w:val="decimal"/>
      <w:lvlText w:val="%1.%2"/>
      <w:lvlJc w:val="left"/>
      <w:pPr>
        <w:ind w:left="861" w:hanging="782"/>
      </w:pPr>
    </w:lvl>
    <w:lvl w:ilvl="2">
      <w:start w:val="5"/>
      <w:numFmt w:val="decimal"/>
      <w:lvlText w:val="%1.%2.%3"/>
      <w:lvlJc w:val="left"/>
      <w:pPr>
        <w:ind w:left="861" w:hanging="782"/>
      </w:pPr>
    </w:lvl>
    <w:lvl w:ilvl="3">
      <w:start w:val="2"/>
      <w:numFmt w:val="decimal"/>
      <w:lvlText w:val="%1.%2.%3.%4"/>
      <w:lvlJc w:val="left"/>
      <w:pPr>
        <w:ind w:left="861" w:hanging="782"/>
      </w:pPr>
    </w:lvl>
    <w:lvl w:ilvl="4">
      <w:start w:val="1"/>
      <w:numFmt w:val="decimal"/>
      <w:lvlText w:val="%1.%2.%3.%4.%5."/>
      <w:lvlJc w:val="left"/>
      <w:pPr>
        <w:ind w:left="861" w:hanging="782"/>
      </w:pPr>
      <w:rPr>
        <w:rFonts w:ascii="Arial" w:hAnsi="Arial" w:cs="Arial"/>
        <w:b w:val="0"/>
        <w:bCs w:val="0"/>
        <w:color w:val="231F20"/>
        <w:spacing w:val="-20"/>
        <w:w w:val="100"/>
        <w:sz w:val="18"/>
        <w:szCs w:val="18"/>
      </w:rPr>
    </w:lvl>
    <w:lvl w:ilvl="5">
      <w:numFmt w:val="bullet"/>
      <w:lvlText w:val="•"/>
      <w:lvlJc w:val="left"/>
      <w:pPr>
        <w:ind w:left="4463" w:hanging="782"/>
      </w:pPr>
    </w:lvl>
    <w:lvl w:ilvl="6">
      <w:numFmt w:val="bullet"/>
      <w:lvlText w:val="•"/>
      <w:lvlJc w:val="left"/>
      <w:pPr>
        <w:ind w:left="5184" w:hanging="782"/>
      </w:pPr>
    </w:lvl>
    <w:lvl w:ilvl="7">
      <w:numFmt w:val="bullet"/>
      <w:lvlText w:val="•"/>
      <w:lvlJc w:val="left"/>
      <w:pPr>
        <w:ind w:left="5904" w:hanging="782"/>
      </w:pPr>
    </w:lvl>
    <w:lvl w:ilvl="8">
      <w:numFmt w:val="bullet"/>
      <w:lvlText w:val="•"/>
      <w:lvlJc w:val="left"/>
      <w:pPr>
        <w:ind w:left="6625" w:hanging="782"/>
      </w:pPr>
    </w:lvl>
  </w:abstractNum>
  <w:abstractNum w:abstractNumId="3" w15:restartNumberingAfterBreak="0">
    <w:nsid w:val="61CA5E84"/>
    <w:multiLevelType w:val="hybridMultilevel"/>
    <w:tmpl w:val="52B431B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677168">
    <w:abstractNumId w:val="0"/>
  </w:num>
  <w:num w:numId="2" w16cid:durableId="2121294038">
    <w:abstractNumId w:val="1"/>
  </w:num>
  <w:num w:numId="3" w16cid:durableId="1165168038">
    <w:abstractNumId w:val="2"/>
  </w:num>
  <w:num w:numId="4" w16cid:durableId="1035958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B1A"/>
    <w:rsid w:val="00032B1A"/>
    <w:rsid w:val="0003575B"/>
    <w:rsid w:val="00084453"/>
    <w:rsid w:val="00084A65"/>
    <w:rsid w:val="00092AA7"/>
    <w:rsid w:val="000A37ED"/>
    <w:rsid w:val="000B20B4"/>
    <w:rsid w:val="000C5206"/>
    <w:rsid w:val="00125B28"/>
    <w:rsid w:val="001A67F7"/>
    <w:rsid w:val="001D6F08"/>
    <w:rsid w:val="00204494"/>
    <w:rsid w:val="00242E9C"/>
    <w:rsid w:val="002A4EC0"/>
    <w:rsid w:val="002C3C3A"/>
    <w:rsid w:val="002F7005"/>
    <w:rsid w:val="003024E3"/>
    <w:rsid w:val="003326BE"/>
    <w:rsid w:val="00351F83"/>
    <w:rsid w:val="00372583"/>
    <w:rsid w:val="00373CE3"/>
    <w:rsid w:val="00374186"/>
    <w:rsid w:val="00376494"/>
    <w:rsid w:val="003B2C30"/>
    <w:rsid w:val="003B3CCD"/>
    <w:rsid w:val="003F77F6"/>
    <w:rsid w:val="004061F4"/>
    <w:rsid w:val="0040790D"/>
    <w:rsid w:val="004642C3"/>
    <w:rsid w:val="00481C83"/>
    <w:rsid w:val="004922CA"/>
    <w:rsid w:val="004A7C32"/>
    <w:rsid w:val="004B7912"/>
    <w:rsid w:val="004F72C7"/>
    <w:rsid w:val="005031D2"/>
    <w:rsid w:val="00542179"/>
    <w:rsid w:val="0055697F"/>
    <w:rsid w:val="00583EAC"/>
    <w:rsid w:val="005A110A"/>
    <w:rsid w:val="005A2838"/>
    <w:rsid w:val="005F4F73"/>
    <w:rsid w:val="006276A6"/>
    <w:rsid w:val="00635E39"/>
    <w:rsid w:val="00692FA7"/>
    <w:rsid w:val="006B194E"/>
    <w:rsid w:val="006F6D3B"/>
    <w:rsid w:val="007C00B5"/>
    <w:rsid w:val="00822A09"/>
    <w:rsid w:val="008414D2"/>
    <w:rsid w:val="0085462C"/>
    <w:rsid w:val="008B01A0"/>
    <w:rsid w:val="008B0510"/>
    <w:rsid w:val="008D1B1B"/>
    <w:rsid w:val="00940166"/>
    <w:rsid w:val="009D6C55"/>
    <w:rsid w:val="009E78DC"/>
    <w:rsid w:val="009F24C1"/>
    <w:rsid w:val="00A11E42"/>
    <w:rsid w:val="00A258B6"/>
    <w:rsid w:val="00A271BD"/>
    <w:rsid w:val="00A5203D"/>
    <w:rsid w:val="00A93094"/>
    <w:rsid w:val="00AA1D58"/>
    <w:rsid w:val="00AB42B0"/>
    <w:rsid w:val="00AE2255"/>
    <w:rsid w:val="00AE77E4"/>
    <w:rsid w:val="00AF7725"/>
    <w:rsid w:val="00B85A38"/>
    <w:rsid w:val="00BB312B"/>
    <w:rsid w:val="00BE4ADF"/>
    <w:rsid w:val="00C326B9"/>
    <w:rsid w:val="00C3386A"/>
    <w:rsid w:val="00C65F0D"/>
    <w:rsid w:val="00C73D63"/>
    <w:rsid w:val="00C95C0A"/>
    <w:rsid w:val="00C979C1"/>
    <w:rsid w:val="00CA61D6"/>
    <w:rsid w:val="00CA7BF6"/>
    <w:rsid w:val="00D240BC"/>
    <w:rsid w:val="00D24BCD"/>
    <w:rsid w:val="00D347DF"/>
    <w:rsid w:val="00D42FF7"/>
    <w:rsid w:val="00D779D4"/>
    <w:rsid w:val="00D91CC1"/>
    <w:rsid w:val="00DC582C"/>
    <w:rsid w:val="00DE4816"/>
    <w:rsid w:val="00E73905"/>
    <w:rsid w:val="00E831B2"/>
    <w:rsid w:val="00E95A38"/>
    <w:rsid w:val="00EA62F1"/>
    <w:rsid w:val="00EC3055"/>
    <w:rsid w:val="00ED4F44"/>
    <w:rsid w:val="00EE222A"/>
    <w:rsid w:val="00F23102"/>
    <w:rsid w:val="00F73A67"/>
    <w:rsid w:val="00F77311"/>
    <w:rsid w:val="00F9068D"/>
    <w:rsid w:val="00FA79F6"/>
    <w:rsid w:val="00FB0789"/>
    <w:rsid w:val="00FE0A56"/>
    <w:rsid w:val="00FE7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09C00"/>
  <w15:docId w15:val="{7217ED8D-0E69-4256-9E9A-E701668C0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uiPriority w:val="99"/>
    <w:semiHidden/>
    <w:unhideWhenUsed/>
    <w:rsid w:val="00D347DF"/>
    <w:rPr>
      <w:color w:val="0000FF"/>
      <w:u w:val="single"/>
    </w:rPr>
  </w:style>
  <w:style w:type="paragraph" w:styleId="AralkYok">
    <w:name w:val="No Spacing"/>
    <w:uiPriority w:val="1"/>
    <w:qFormat/>
    <w:rsid w:val="00374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4A7C32"/>
    <w:pPr>
      <w:autoSpaceDE w:val="0"/>
      <w:autoSpaceDN w:val="0"/>
      <w:adjustRightInd w:val="0"/>
    </w:pPr>
    <w:rPr>
      <w:rFonts w:ascii="Arial" w:eastAsiaTheme="minorHAnsi" w:hAnsi="Arial" w:cs="Arial"/>
      <w:sz w:val="20"/>
      <w:szCs w:val="20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4A7C32"/>
    <w:rPr>
      <w:rFonts w:ascii="Arial" w:hAnsi="Arial" w:cs="Arial"/>
      <w:sz w:val="20"/>
      <w:szCs w:val="20"/>
    </w:rPr>
  </w:style>
  <w:style w:type="paragraph" w:customStyle="1" w:styleId="Pa11">
    <w:name w:val="Pa11"/>
    <w:basedOn w:val="Normal"/>
    <w:next w:val="Normal"/>
    <w:uiPriority w:val="99"/>
    <w:rsid w:val="006B194E"/>
    <w:pPr>
      <w:autoSpaceDE w:val="0"/>
      <w:autoSpaceDN w:val="0"/>
      <w:adjustRightInd w:val="0"/>
      <w:spacing w:line="201" w:lineRule="atLeast"/>
    </w:pPr>
    <w:rPr>
      <w:rFonts w:ascii="Arial" w:eastAsiaTheme="minorHAnsi" w:hAnsi="Arial" w:cs="Arial"/>
      <w:lang w:eastAsia="en-US"/>
    </w:rPr>
  </w:style>
  <w:style w:type="character" w:customStyle="1" w:styleId="A1">
    <w:name w:val="A1"/>
    <w:uiPriority w:val="99"/>
    <w:rsid w:val="006B194E"/>
    <w:rPr>
      <w:color w:val="211D1E"/>
      <w:sz w:val="18"/>
      <w:szCs w:val="18"/>
    </w:rPr>
  </w:style>
  <w:style w:type="paragraph" w:styleId="ListeParagraf">
    <w:name w:val="List Paragraph"/>
    <w:basedOn w:val="Normal"/>
    <w:uiPriority w:val="34"/>
    <w:qFormat/>
    <w:rsid w:val="000A3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138BF-A910-4F50-9AD9-9D8F242D6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https://www.fenkurdu.gen.tr/</vt:lpstr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https://www.fenkurdu.gen.tr/</dc:title>
  <dc:creator>fikret</dc:creator>
  <cp:keywords>https:/www.fenkurdu.gen.tr</cp:keywords>
  <dc:description>https://www.fenkurdu.gen.tr/</dc:description>
  <cp:lastModifiedBy>Fikret ÜNLÜ</cp:lastModifiedBy>
  <cp:revision>5</cp:revision>
  <cp:lastPrinted>2022-10-25T17:51:00Z</cp:lastPrinted>
  <dcterms:created xsi:type="dcterms:W3CDTF">2024-10-11T15:59:00Z</dcterms:created>
  <dcterms:modified xsi:type="dcterms:W3CDTF">2024-10-11T16:03:00Z</dcterms:modified>
</cp:coreProperties>
</file>